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E7025E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055294B6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4C1FC54F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  <w:r>
        <w:rPr>
          <w:rFonts w:ascii="Arial Narrow" w:hAnsi="Arial Narrow" w:cs="Arial Narrow"/>
          <w:noProof/>
          <w:sz w:val="20"/>
          <w:szCs w:val="20"/>
          <w:lang w:eastAsia="pl-PL"/>
        </w:rPr>
        <w:drawing>
          <wp:anchor distT="0" distB="0" distL="114300" distR="114300" simplePos="0" relativeHeight="251666432" behindDoc="1" locked="0" layoutInCell="1" allowOverlap="1" wp14:anchorId="2531AC05" wp14:editId="7DA10BB0">
            <wp:simplePos x="0" y="0"/>
            <wp:positionH relativeFrom="column">
              <wp:posOffset>929005</wp:posOffset>
            </wp:positionH>
            <wp:positionV relativeFrom="paragraph">
              <wp:posOffset>89535</wp:posOffset>
            </wp:positionV>
            <wp:extent cx="1333500" cy="612140"/>
            <wp:effectExtent l="0" t="0" r="0" b="0"/>
            <wp:wrapNone/>
            <wp:docPr id="7" name="Obraz 7" descr="csm_main_logo_mobile_5f9e616f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 descr="csm_main_logo_mobile_5f9e616f8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3500" cy="612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E15491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  <w:r>
        <w:rPr>
          <w:noProof/>
          <w:lang w:eastAsia="pl-PL"/>
        </w:rPr>
        <w:drawing>
          <wp:anchor distT="0" distB="0" distL="114935" distR="114935" simplePos="0" relativeHeight="251665408" behindDoc="1" locked="0" layoutInCell="1" allowOverlap="1" wp14:anchorId="58722AF8" wp14:editId="2EE7569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70230" cy="559435"/>
            <wp:effectExtent l="0" t="0" r="1270" b="0"/>
            <wp:wrapNone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30" cy="5594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763BF4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56E6F474" w14:textId="77777777" w:rsidR="00A13ED3" w:rsidRDefault="00A13ED3" w:rsidP="00A13ED3">
      <w:pPr>
        <w:tabs>
          <w:tab w:val="left" w:pos="1665"/>
        </w:tabs>
        <w:rPr>
          <w:rFonts w:ascii="Arial Narrow" w:hAnsi="Arial Narrow" w:cs="Arial Narrow"/>
          <w:sz w:val="20"/>
          <w:szCs w:val="20"/>
          <w:lang w:val="de-DE"/>
        </w:rPr>
      </w:pPr>
      <w:r>
        <w:rPr>
          <w:rFonts w:ascii="Arial Narrow" w:hAnsi="Arial Narrow" w:cs="Arial Narrow"/>
          <w:sz w:val="20"/>
          <w:szCs w:val="20"/>
          <w:lang w:val="de-DE"/>
        </w:rPr>
        <w:tab/>
      </w:r>
    </w:p>
    <w:p w14:paraId="753CE6CC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3C6F0616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0A495C14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3B5E15D3" w14:textId="77777777" w:rsidR="00A13ED3" w:rsidRDefault="00A13ED3" w:rsidP="00A13ED3">
      <w:pPr>
        <w:rPr>
          <w:rFonts w:ascii="Arial Narrow" w:hAnsi="Arial Narrow" w:cs="Arial Narrow"/>
          <w:sz w:val="20"/>
          <w:szCs w:val="20"/>
          <w:lang w:val="de-DE"/>
        </w:rPr>
      </w:pPr>
    </w:p>
    <w:p w14:paraId="23782016" w14:textId="77777777" w:rsidR="00A13ED3" w:rsidRDefault="00A13ED3" w:rsidP="00A13ED3">
      <w:pPr>
        <w:rPr>
          <w:rFonts w:ascii="Arial Narrow" w:hAnsi="Arial Narrow" w:cs="Arial Narrow"/>
        </w:rPr>
      </w:pP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Arial Narrow" w:hAnsi="Arial Narrow" w:cs="Arial Narrow"/>
          <w:b/>
          <w:sz w:val="28"/>
          <w:szCs w:val="28"/>
          <w:lang w:val="de-DE"/>
        </w:rPr>
        <w:tab/>
      </w:r>
      <w:r>
        <w:rPr>
          <w:rFonts w:ascii="Times New Roman" w:hAnsi="Times New Roman" w:cs="Times New Roman"/>
          <w:sz w:val="28"/>
          <w:szCs w:val="28"/>
        </w:rPr>
        <w:t>Racibórz, dn</w:t>
      </w:r>
      <w:r>
        <w:rPr>
          <w:rFonts w:ascii="Arial Narrow" w:hAnsi="Arial Narrow" w:cs="Arial Narrow"/>
          <w:sz w:val="28"/>
          <w:szCs w:val="28"/>
        </w:rPr>
        <w:t>…………….……..</w:t>
      </w:r>
    </w:p>
    <w:p w14:paraId="5273BD10" w14:textId="77777777" w:rsidR="00A13ED3" w:rsidRDefault="00A13ED3" w:rsidP="00A13ED3">
      <w:pPr>
        <w:jc w:val="both"/>
        <w:rPr>
          <w:rFonts w:ascii="Arial Narrow" w:hAnsi="Arial Narrow" w:cs="Arial Narrow"/>
        </w:rPr>
      </w:pPr>
    </w:p>
    <w:p w14:paraId="3D28FD2F" w14:textId="77777777" w:rsidR="00A13ED3" w:rsidRDefault="00A13ED3" w:rsidP="00A13ED3">
      <w:pPr>
        <w:jc w:val="both"/>
        <w:rPr>
          <w:rFonts w:ascii="Arial Narrow" w:hAnsi="Arial Narrow" w:cs="Arial Narrow"/>
        </w:rPr>
      </w:pPr>
    </w:p>
    <w:p w14:paraId="6885BCE7" w14:textId="77777777" w:rsidR="00A13ED3" w:rsidRDefault="00A13ED3" w:rsidP="00A13ED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Karta wstępna beneficjenta </w:t>
      </w:r>
      <w:r w:rsidR="00C60A63">
        <w:rPr>
          <w:rFonts w:ascii="Times New Roman" w:hAnsi="Times New Roman" w:cs="Times New Roman"/>
          <w:b/>
          <w:sz w:val="28"/>
          <w:szCs w:val="28"/>
        </w:rPr>
        <w:t xml:space="preserve">do </w:t>
      </w:r>
      <w:r>
        <w:rPr>
          <w:rFonts w:ascii="Times New Roman" w:hAnsi="Times New Roman" w:cs="Times New Roman"/>
          <w:b/>
          <w:sz w:val="28"/>
          <w:szCs w:val="28"/>
        </w:rPr>
        <w:t>projektu PFRON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</w:p>
    <w:p w14:paraId="6DACD909" w14:textId="77777777" w:rsidR="00A13ED3" w:rsidRDefault="00A13ED3" w:rsidP="00A13ED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(KONKURS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2F2F37"/>
          <w:sz w:val="28"/>
          <w:szCs w:val="28"/>
        </w:rPr>
        <w:t>NR 1/2025 - Siła możliwości)</w:t>
      </w:r>
    </w:p>
    <w:p w14:paraId="1B0F166C" w14:textId="77777777" w:rsidR="00A13ED3" w:rsidRDefault="00A13ED3" w:rsidP="00A13ED3">
      <w:pPr>
        <w:tabs>
          <w:tab w:val="left" w:pos="3885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realizowanym od 01.04.2026 r. do 31.03.2029 r. </w:t>
      </w:r>
    </w:p>
    <w:p w14:paraId="2CDBF34B" w14:textId="77777777" w:rsidR="00A13ED3" w:rsidRDefault="00A13ED3" w:rsidP="00A13ED3">
      <w:pPr>
        <w:tabs>
          <w:tab w:val="left" w:pos="3885"/>
        </w:tabs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pod nazwą: </w:t>
      </w:r>
      <w:r w:rsidRPr="008271D9">
        <w:rPr>
          <w:rFonts w:ascii="Times New Roman" w:hAnsi="Times New Roman" w:cs="Times New Roman"/>
          <w:b/>
          <w:color w:val="000000"/>
          <w:sz w:val="28"/>
          <w:szCs w:val="28"/>
        </w:rPr>
        <w:t>"Nadzieja" - szansą na zwiększenie Naszych możliwości</w:t>
      </w:r>
    </w:p>
    <w:p w14:paraId="0D1157B8" w14:textId="77777777" w:rsidR="00A13ED3" w:rsidRDefault="00A13ED3" w:rsidP="00A13ED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w Środowiskowej Świetlicy Samopomocy „Nadzieja” </w:t>
      </w:r>
    </w:p>
    <w:p w14:paraId="6D5EEEA7" w14:textId="77777777" w:rsidR="00A13ED3" w:rsidRPr="008271D9" w:rsidRDefault="00A13ED3" w:rsidP="00A13ED3">
      <w:pPr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Caritas Diecezji Opolskiej</w:t>
      </w:r>
    </w:p>
    <w:p w14:paraId="6DF68170" w14:textId="77777777" w:rsidR="00A13ED3" w:rsidRDefault="00A13ED3" w:rsidP="00A13E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4D0A0CC" w14:textId="77777777" w:rsidR="00A13ED3" w:rsidRDefault="00A13ED3" w:rsidP="00A13ED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72B5765E" w14:textId="77777777" w:rsidR="00A13ED3" w:rsidRDefault="00A13ED3" w:rsidP="00A13ED3">
      <w:pPr>
        <w:numPr>
          <w:ilvl w:val="0"/>
          <w:numId w:val="7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DANE OSOBOWE BENEFICJENTA</w:t>
      </w:r>
    </w:p>
    <w:p w14:paraId="368AE032" w14:textId="77777777" w:rsidR="00A13ED3" w:rsidRDefault="00A13ED3" w:rsidP="00A13ED3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Imię i Nazwisko beneficjenta………………………………………………</w:t>
      </w:r>
      <w:r w:rsidR="00850656">
        <w:rPr>
          <w:rFonts w:ascii="Times New Roman" w:hAnsi="Times New Roman" w:cs="Times New Roman"/>
          <w:sz w:val="28"/>
          <w:szCs w:val="28"/>
        </w:rPr>
        <w:t>…..</w:t>
      </w:r>
    </w:p>
    <w:p w14:paraId="08C7B54F" w14:textId="77777777" w:rsidR="00A13ED3" w:rsidRDefault="00A13ED3" w:rsidP="00A13ED3">
      <w:pPr>
        <w:numPr>
          <w:ilvl w:val="0"/>
          <w:numId w:val="4"/>
        </w:num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Data urodzenia beneficjenta………………………………………………</w:t>
      </w:r>
      <w:r w:rsidR="00850656">
        <w:rPr>
          <w:rFonts w:ascii="Times New Roman" w:hAnsi="Times New Roman" w:cs="Times New Roman"/>
          <w:sz w:val="28"/>
          <w:szCs w:val="28"/>
        </w:rPr>
        <w:t>……</w:t>
      </w:r>
    </w:p>
    <w:p w14:paraId="708354B0" w14:textId="77777777" w:rsidR="00A13ED3" w:rsidRDefault="00C60A63" w:rsidP="00A13ED3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Adres zamieszkania beneficjenta </w:t>
      </w:r>
      <w:r w:rsidR="00A13ED3">
        <w:rPr>
          <w:rFonts w:ascii="Times New Roman" w:hAnsi="Times New Roman" w:cs="Times New Roman"/>
          <w:sz w:val="28"/>
          <w:szCs w:val="28"/>
        </w:rPr>
        <w:t>……………...………………………………………………………………</w:t>
      </w:r>
      <w:r w:rsidR="00850656">
        <w:rPr>
          <w:rFonts w:ascii="Times New Roman" w:hAnsi="Times New Roman" w:cs="Times New Roman"/>
          <w:sz w:val="28"/>
          <w:szCs w:val="28"/>
        </w:rPr>
        <w:t>….</w:t>
      </w:r>
    </w:p>
    <w:p w14:paraId="7954DE98" w14:textId="77777777" w:rsidR="00A13ED3" w:rsidRDefault="00A13ED3" w:rsidP="00A13ED3">
      <w:pPr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Imię i nazwisko oraz telefon kontaktowy osoby (gdy jest prawnie umocowana do reprezentowania beneficjenta).</w:t>
      </w:r>
    </w:p>
    <w:p w14:paraId="47EC5465" w14:textId="77777777" w:rsidR="00A13ED3" w:rsidRDefault="00A13ED3" w:rsidP="00A13ED3">
      <w:pPr>
        <w:spacing w:line="360" w:lineRule="auto"/>
        <w:ind w:left="708" w:firstLine="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</w:t>
      </w:r>
      <w:r w:rsidR="00850656">
        <w:rPr>
          <w:rFonts w:ascii="Times New Roman" w:hAnsi="Times New Roman" w:cs="Times New Roman"/>
          <w:sz w:val="28"/>
          <w:szCs w:val="28"/>
        </w:rPr>
        <w:t>…</w:t>
      </w:r>
    </w:p>
    <w:p w14:paraId="506E852D" w14:textId="77777777" w:rsidR="00A13ED3" w:rsidRDefault="00A13ED3" w:rsidP="00A13ED3">
      <w:pPr>
        <w:numPr>
          <w:ilvl w:val="0"/>
          <w:numId w:val="8"/>
        </w:numPr>
        <w:tabs>
          <w:tab w:val="left" w:pos="360"/>
        </w:tabs>
        <w:spacing w:line="360" w:lineRule="auto"/>
        <w:ind w:hanging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PESEL beneficjenta………………………………………………………...</w:t>
      </w:r>
      <w:r w:rsidR="00850656">
        <w:rPr>
          <w:rFonts w:ascii="Times New Roman" w:hAnsi="Times New Roman" w:cs="Times New Roman"/>
          <w:sz w:val="28"/>
          <w:szCs w:val="28"/>
        </w:rPr>
        <w:t>.....</w:t>
      </w:r>
    </w:p>
    <w:p w14:paraId="3AF7EB0F" w14:textId="77777777" w:rsidR="00A13ED3" w:rsidRDefault="00A13ED3" w:rsidP="00A13ED3">
      <w:pPr>
        <w:numPr>
          <w:ilvl w:val="0"/>
          <w:numId w:val="8"/>
        </w:numPr>
        <w:tabs>
          <w:tab w:val="clear" w:pos="708"/>
          <w:tab w:val="left" w:pos="720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Stopień niepełnosprawności beneficjenta…………………………………</w:t>
      </w:r>
      <w:r w:rsidR="00850656">
        <w:rPr>
          <w:rFonts w:ascii="Times New Roman" w:hAnsi="Times New Roman" w:cs="Times New Roman"/>
          <w:sz w:val="28"/>
          <w:szCs w:val="28"/>
        </w:rPr>
        <w:t>…..</w:t>
      </w:r>
    </w:p>
    <w:p w14:paraId="540184E0" w14:textId="77777777" w:rsidR="00A13ED3" w:rsidRDefault="00A13ED3" w:rsidP="00A13ED3">
      <w:pPr>
        <w:numPr>
          <w:ilvl w:val="0"/>
          <w:numId w:val="8"/>
        </w:numPr>
        <w:tabs>
          <w:tab w:val="clear" w:pos="708"/>
          <w:tab w:val="left" w:pos="720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Orzeczenie stałe / okresowe do kiedy (data) ……………………………...</w:t>
      </w:r>
      <w:r w:rsidR="00850656">
        <w:rPr>
          <w:rFonts w:ascii="Times New Roman" w:hAnsi="Times New Roman" w:cs="Times New Roman"/>
          <w:sz w:val="28"/>
          <w:szCs w:val="28"/>
        </w:rPr>
        <w:t>......</w:t>
      </w:r>
    </w:p>
    <w:p w14:paraId="59536AD4" w14:textId="77777777" w:rsidR="00A13ED3" w:rsidRDefault="00A13ED3" w:rsidP="00A13ED3">
      <w:pPr>
        <w:numPr>
          <w:ilvl w:val="0"/>
          <w:numId w:val="8"/>
        </w:numPr>
        <w:tabs>
          <w:tab w:val="clear" w:pos="708"/>
          <w:tab w:val="left" w:pos="720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Schorzenia podstawowe i zaburzenia współwystępujące beneficjenta</w:t>
      </w:r>
    </w:p>
    <w:p w14:paraId="70361E9B" w14:textId="77777777" w:rsidR="00A13ED3" w:rsidRDefault="00850656" w:rsidP="00A13ED3">
      <w:pPr>
        <w:spacing w:line="360" w:lineRule="auto"/>
        <w:ind w:left="708" w:firstLine="1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……………………………………………………………………………………………………………………………………………………………………</w:t>
      </w:r>
    </w:p>
    <w:p w14:paraId="6741071C" w14:textId="77777777" w:rsidR="00A13ED3" w:rsidRDefault="00A13ED3" w:rsidP="00A13ED3"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Czy syn/córka/podopieczny jest osobą ubezwłasnowolnioną?*</w:t>
      </w:r>
    </w:p>
    <w:p w14:paraId="44BA9F1A" w14:textId="77777777" w:rsidR="00A13ED3" w:rsidRDefault="00A13ED3" w:rsidP="00A13ED3">
      <w:pPr>
        <w:spacing w:line="360" w:lineRule="auto"/>
        <w:ind w:left="70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Tak / Nie</w:t>
      </w:r>
    </w:p>
    <w:p w14:paraId="467691CB" w14:textId="77777777" w:rsidR="00A13ED3" w:rsidRDefault="00A13ED3" w:rsidP="00A13ED3">
      <w:pPr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ZAINTERESOWANIA I UMIEJĘTNOŚCI</w:t>
      </w:r>
    </w:p>
    <w:p w14:paraId="4DC4016C" w14:textId="77777777" w:rsidR="00A13ED3" w:rsidRDefault="00A13ED3" w:rsidP="00A13ED3">
      <w:pPr>
        <w:numPr>
          <w:ilvl w:val="0"/>
          <w:numId w:val="5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Ulubione zajęcia beneficjenta (czym najchętniej się zajmuje, czym się interesuje)……………………………………………………………………</w:t>
      </w:r>
      <w:r>
        <w:rPr>
          <w:rFonts w:ascii="Times New Roman" w:hAnsi="Times New Roman" w:cs="Times New Roman"/>
          <w:sz w:val="28"/>
          <w:szCs w:val="28"/>
        </w:rPr>
        <w:lastRenderedPageBreak/>
        <w:t>……………………………………………………………………………………………………………………………………………………………………</w:t>
      </w:r>
    </w:p>
    <w:p w14:paraId="73775C8E" w14:textId="77777777" w:rsidR="00A13ED3" w:rsidRDefault="00A13ED3" w:rsidP="00A13ED3"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OGÓLNE ZACHOWANIE</w:t>
      </w:r>
    </w:p>
    <w:p w14:paraId="4526A900" w14:textId="77777777" w:rsidR="00A13ED3" w:rsidRDefault="00A13ED3" w:rsidP="00A13ED3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 reaguje beneficjent w sytuacjach stresowych (np. krzyczy, płacze, rzuca przedmiotami, używa wulgaryzmów itd.)</w:t>
      </w:r>
    </w:p>
    <w:p w14:paraId="772E30C0" w14:textId="77777777" w:rsidR="00A13ED3" w:rsidRDefault="00A13ED3" w:rsidP="00A13ED3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……………………………………………………….......................................…………………………………………………………………………………</w:t>
      </w:r>
    </w:p>
    <w:p w14:paraId="42112817" w14:textId="77777777" w:rsidR="00A13ED3" w:rsidRDefault="00A13ED3" w:rsidP="00A13ED3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 beneficjent reaguje w sytuacjach ekscytacji, radości?</w:t>
      </w:r>
    </w:p>
    <w:p w14:paraId="273BDB64" w14:textId="77777777" w:rsidR="00A13ED3" w:rsidRDefault="00A13ED3" w:rsidP="00A13ED3">
      <w:pPr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………………………………………………………...……………………</w:t>
      </w:r>
    </w:p>
    <w:p w14:paraId="3E5C476C" w14:textId="77777777" w:rsidR="00A13ED3" w:rsidRPr="00A13ED3" w:rsidRDefault="00A13ED3" w:rsidP="00A13ED3">
      <w:pPr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Czy beneficjent ma skłonności do oddalania się od grupy bez poinformowania opiekuna?*    </w:t>
      </w:r>
      <w:r w:rsidRPr="00A13ED3">
        <w:rPr>
          <w:rFonts w:ascii="Times New Roman" w:hAnsi="Times New Roman" w:cs="Times New Roman"/>
          <w:sz w:val="28"/>
          <w:szCs w:val="28"/>
        </w:rPr>
        <w:t>TAK / NIE</w:t>
      </w:r>
    </w:p>
    <w:p w14:paraId="752CC7A2" w14:textId="77777777" w:rsidR="00A13ED3" w:rsidRDefault="00A13ED3" w:rsidP="00A13ED3">
      <w:pPr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SPOSÓB DOJAZDU NA ZAJĘCIA ŚŚS „NADZIEJA”:*</w:t>
      </w:r>
    </w:p>
    <w:p w14:paraId="51F3840B" w14:textId="77777777" w:rsidR="00A13ED3" w:rsidRDefault="00A13ED3" w:rsidP="00A13ED3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BUS CARITAS</w:t>
      </w:r>
    </w:p>
    <w:p w14:paraId="061D6CF2" w14:textId="77777777" w:rsidR="00A13ED3" w:rsidRDefault="00A13ED3" w:rsidP="00A13ED3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Środek komunikacji miejskiej</w:t>
      </w:r>
    </w:p>
    <w:p w14:paraId="31E93650" w14:textId="77777777" w:rsidR="00A13ED3" w:rsidRDefault="00A13ED3" w:rsidP="00A13ED3">
      <w:pPr>
        <w:numPr>
          <w:ilvl w:val="0"/>
          <w:numId w:val="2"/>
        </w:numPr>
        <w:spacing w:line="360" w:lineRule="auto"/>
      </w:pPr>
      <w:r>
        <w:rPr>
          <w:rFonts w:ascii="Times New Roman" w:hAnsi="Times New Roman" w:cs="Times New Roman"/>
          <w:sz w:val="28"/>
          <w:szCs w:val="28"/>
        </w:rPr>
        <w:t>Transport własny</w:t>
      </w:r>
    </w:p>
    <w:p w14:paraId="5AD56FF4" w14:textId="77777777" w:rsidR="00A62D9F" w:rsidRDefault="00A13ED3" w:rsidP="00A13ED3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Inne.</w:t>
      </w:r>
      <w:r w:rsidRPr="00A13ED3">
        <w:rPr>
          <w:rFonts w:ascii="Times New Roman" w:hAnsi="Times New Roman" w:cs="Times New Roman"/>
          <w:sz w:val="28"/>
          <w:szCs w:val="28"/>
        </w:rPr>
        <w:tab/>
      </w:r>
    </w:p>
    <w:p w14:paraId="4934DC20" w14:textId="77777777" w:rsidR="00A13ED3" w:rsidRPr="00A62D9F" w:rsidRDefault="00A62D9F" w:rsidP="00A62D9F">
      <w:pPr>
        <w:pStyle w:val="Akapitzlist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A62D9F">
        <w:rPr>
          <w:rFonts w:ascii="Times New Roman" w:hAnsi="Times New Roman" w:cs="Times New Roman"/>
          <w:b/>
          <w:sz w:val="28"/>
          <w:szCs w:val="28"/>
        </w:rPr>
        <w:t>ZDROWIE</w:t>
      </w:r>
      <w:r w:rsidR="00A13ED3" w:rsidRPr="00A62D9F">
        <w:rPr>
          <w:rFonts w:ascii="Times New Roman" w:hAnsi="Times New Roman" w:cs="Times New Roman"/>
          <w:b/>
          <w:sz w:val="28"/>
          <w:szCs w:val="28"/>
        </w:rPr>
        <w:tab/>
      </w:r>
    </w:p>
    <w:p w14:paraId="0BED9477" w14:textId="77777777" w:rsidR="00A13ED3" w:rsidRDefault="00A13ED3" w:rsidP="00A13ED3">
      <w:pPr>
        <w:ind w:left="360"/>
        <w:rPr>
          <w:rFonts w:ascii="Times New Roman" w:hAnsi="Times New Roman" w:cs="Times New Roman"/>
          <w:sz w:val="28"/>
          <w:szCs w:val="28"/>
        </w:rPr>
      </w:pPr>
    </w:p>
    <w:p w14:paraId="34654EBB" w14:textId="77777777" w:rsidR="00A62D9F" w:rsidRDefault="00A62D9F" w:rsidP="00A62D9F">
      <w:pPr>
        <w:numPr>
          <w:ilvl w:val="1"/>
          <w:numId w:val="6"/>
        </w:numPr>
        <w:tabs>
          <w:tab w:val="left" w:pos="360"/>
        </w:tabs>
        <w:spacing w:line="360" w:lineRule="auto"/>
        <w:ind w:left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Uczulenie /alergie ( wpisać na co dokładnie beneficjent jest uczulony) …………………………………………………………………………………………………………………………………………………………...............</w:t>
      </w:r>
    </w:p>
    <w:p w14:paraId="2D8A29EF" w14:textId="77777777" w:rsidR="00A62D9F" w:rsidRDefault="00A62D9F" w:rsidP="00A62D9F">
      <w:pPr>
        <w:numPr>
          <w:ilvl w:val="1"/>
          <w:numId w:val="6"/>
        </w:numPr>
        <w:tabs>
          <w:tab w:val="left" w:pos="360"/>
        </w:tabs>
        <w:spacing w:line="360" w:lineRule="auto"/>
        <w:ind w:left="72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Tolerancja pokarmów (wpisać na jakie pokarmy beneficjent jest uczulony) …………………………………………………………………………...........………………………………………………………………………………...</w:t>
      </w:r>
    </w:p>
    <w:p w14:paraId="28779309" w14:textId="77777777" w:rsidR="00C60A63" w:rsidRDefault="00C60A63" w:rsidP="00A13ED3">
      <w:pPr>
        <w:rPr>
          <w:rFonts w:ascii="Times New Roman" w:hAnsi="Times New Roman" w:cs="Times New Roman"/>
          <w:sz w:val="28"/>
          <w:szCs w:val="28"/>
        </w:rPr>
      </w:pPr>
    </w:p>
    <w:p w14:paraId="0E50989D" w14:textId="77777777" w:rsidR="00C60A63" w:rsidRDefault="00C60A63" w:rsidP="00A13ED3">
      <w:pPr>
        <w:rPr>
          <w:rFonts w:ascii="Times New Roman" w:hAnsi="Times New Roman" w:cs="Times New Roman"/>
          <w:sz w:val="28"/>
          <w:szCs w:val="28"/>
        </w:rPr>
      </w:pPr>
    </w:p>
    <w:p w14:paraId="44FB786E" w14:textId="77777777" w:rsidR="00561228" w:rsidRDefault="00561228" w:rsidP="00A13ED3">
      <w:pPr>
        <w:rPr>
          <w:rFonts w:ascii="Times New Roman" w:hAnsi="Times New Roman" w:cs="Times New Roman"/>
          <w:sz w:val="28"/>
          <w:szCs w:val="28"/>
        </w:rPr>
      </w:pPr>
    </w:p>
    <w:p w14:paraId="7E47F30B" w14:textId="77777777" w:rsidR="00561228" w:rsidRDefault="00561228" w:rsidP="00A13ED3">
      <w:pPr>
        <w:rPr>
          <w:rFonts w:ascii="Times New Roman" w:hAnsi="Times New Roman" w:cs="Times New Roman"/>
          <w:sz w:val="28"/>
          <w:szCs w:val="28"/>
        </w:rPr>
      </w:pPr>
    </w:p>
    <w:p w14:paraId="2943DA18" w14:textId="77777777" w:rsidR="00561228" w:rsidRDefault="00561228" w:rsidP="00A13ED3">
      <w:pPr>
        <w:rPr>
          <w:rFonts w:ascii="Times New Roman" w:hAnsi="Times New Roman" w:cs="Times New Roman"/>
          <w:sz w:val="28"/>
          <w:szCs w:val="28"/>
        </w:rPr>
      </w:pPr>
    </w:p>
    <w:p w14:paraId="2B12902E" w14:textId="77777777" w:rsidR="00561228" w:rsidRDefault="00561228" w:rsidP="00A13ED3">
      <w:pPr>
        <w:rPr>
          <w:rFonts w:ascii="Times New Roman" w:hAnsi="Times New Roman" w:cs="Times New Roman"/>
          <w:sz w:val="28"/>
          <w:szCs w:val="28"/>
        </w:rPr>
      </w:pPr>
    </w:p>
    <w:p w14:paraId="0231F6CD" w14:textId="77777777" w:rsidR="00F036E2" w:rsidRDefault="00C60A63" w:rsidP="00C60A63">
      <w:pPr>
        <w:ind w:left="5664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 xml:space="preserve">……………………………..…                                                                                                         </w:t>
      </w:r>
      <w:r>
        <w:rPr>
          <w:rFonts w:ascii="Times New Roman" w:hAnsi="Times New Roman" w:cs="Times New Roman"/>
          <w:sz w:val="20"/>
          <w:szCs w:val="20"/>
        </w:rPr>
        <w:t>data i podpis beneficjenta/rodzica/opiekuna</w:t>
      </w:r>
    </w:p>
    <w:p w14:paraId="51D5D1E4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12E1F33F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013D7316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2D74B323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71091CA1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059C4CCF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583B43E4" w14:textId="77777777" w:rsidR="00A62D9F" w:rsidRDefault="00A62D9F" w:rsidP="00C50ABD">
      <w:pPr>
        <w:rPr>
          <w:rFonts w:ascii="Times New Roman" w:hAnsi="Times New Roman" w:cs="Times New Roman"/>
          <w:sz w:val="20"/>
          <w:szCs w:val="20"/>
        </w:rPr>
      </w:pPr>
    </w:p>
    <w:p w14:paraId="74A85F7C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lastRenderedPageBreak/>
        <w:t>Zgodnie z art.13 ust.1 i 2 Rozporządzenia Parlamentu Europejskiego i Rady (UE) 2016/679 z dnia 27 kwietnia 2016 (RODO) oraz zgodnie z artykułem 8 DEKRETU KEP w sprawie ochrony osób fizycznych w związku z przetwarzaniem danych osobowych w Kościele katolickim z dnia 13 marca 2018 roku informujemy, iż:</w:t>
      </w:r>
    </w:p>
    <w:p w14:paraId="7A641A32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D4DDDA2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1. Współadministratorami Pani/Pana danych osobowych jest CARITAS DIECEZJI OPOLSKIEJ, ul Szpitalna 5A, 45-010 Opole, NIP: 7541392245, numer REGON: 040005354 oraz: Środowiskowa Świetlica Samopomocy "Nadzieja</w:t>
      </w:r>
      <w:r>
        <w:rPr>
          <w:rFonts w:ascii="Times New Roman" w:hAnsi="Times New Roman" w:cs="Times New Roman"/>
          <w:sz w:val="24"/>
          <w:szCs w:val="24"/>
        </w:rPr>
        <w:t>” Caritas Diecezji Opolskiej</w:t>
      </w:r>
      <w:r w:rsidRPr="00C50ABD">
        <w:rPr>
          <w:rFonts w:ascii="Times New Roman" w:hAnsi="Times New Roman" w:cs="Times New Roman"/>
          <w:sz w:val="24"/>
          <w:szCs w:val="24"/>
        </w:rPr>
        <w:t>, ul. Kozielska 65</w:t>
      </w:r>
      <w:r>
        <w:rPr>
          <w:rFonts w:ascii="Times New Roman" w:hAnsi="Times New Roman" w:cs="Times New Roman"/>
          <w:sz w:val="24"/>
          <w:szCs w:val="24"/>
        </w:rPr>
        <w:t>, 47-400 Racibórz.</w:t>
      </w:r>
    </w:p>
    <w:p w14:paraId="5F3C783A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DDD23F6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2. Administrator Danych Osobowych, w celu udzielenia informacji dotyczących przetwarzania Pani/Pana danych osobowych wyznaczył Inspektora ochrony danych w osobie Pana Arkadiusza Krawczuka. Wszelkie informacje prosimy kierować na skrzynkę mailową Inspektora ochrony danych: caritas_centrala@op.onet.pl</w:t>
      </w:r>
    </w:p>
    <w:p w14:paraId="17B95482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3BEBC549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3. Pani/Pana dane osobowe przetwarzane będą w związku ze świadczeniem usług dla uczestników w celu wypełnienia obowiązku prawnego – przestrzeganie przepisów prawa art. 6 ust. 1 lit. c RODO oraz art. 7 ust. 1 pkt. 3 DEKRETU KEP (m.in. ustawy o rachunkowości), w celu wykonania zadania realizowanego w interesie publicznym, art. 6 ust. 1 lit. e RODO oraz art. 7 ust. 1 pkt. 5 DEKRETU KEP, w celach związanych z związanych z ważnym interesem publicznym – art. 9 ust 1 lit. g RODO. Interesem społecznym jest przyjęcie uczestnika celem wykonywanie rehabilitacji społecznej.</w:t>
      </w:r>
    </w:p>
    <w:p w14:paraId="5EFC54FD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11555517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4. Pani/Pana dane osobowe mogą być przekazywane Caritasowi Diecezji Opolskiej, dostawcom oprogramowania, Powiatowym Centrum Pomocy Rodzinie, Ośrodkom Pomocy Społecznej, Oddziałowi PFRON w Opolu, Ministerstwu Rodziny, Pracy i Polityki Społecznej, Opolskiem Oddziałowi Wojewódzkiemu NFZ z siedzibą w Opolu, firmie zajmującej się obsługą IT oraz innym podmiotom upoważnionym na podstawie przepisu prawa.</w:t>
      </w:r>
    </w:p>
    <w:p w14:paraId="11AE0B68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5CF84329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5. Pani/Pana dane osobowe nie będą przekazywane do państw trzecich.</w:t>
      </w:r>
    </w:p>
    <w:p w14:paraId="3B356671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AA7E222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6. Pani/Pana dane osobowe będą przetwarzane przez cały okres wykonywania przez administratora działalności operacyjnej (proces terapii) oraz okres wynikający z przepisów prawa, w szczególności ustawy z dnia 14 lipca 1983 r. o narodowym zasobie archiwalnym i archiwach (Dz. U. z 2018 r., poz. 217).</w:t>
      </w:r>
    </w:p>
    <w:p w14:paraId="659AE719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2A0A57E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7. Posiada Pan/Pani prawo dostępu do swoich danych osobowych, sprostowania, usunięcia lub ograniczenia przetwarzania tych danych oraz prawo do wyrażenie sprzeciwu.</w:t>
      </w:r>
    </w:p>
    <w:p w14:paraId="67F98C77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6B8EAC30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8. Podanie przez Pana/Panią danych osobowych jest dobrowolne i umowne.</w:t>
      </w:r>
    </w:p>
    <w:p w14:paraId="5B70A10D" w14:textId="77777777" w:rsidR="00C50ABD" w:rsidRPr="00C50ABD" w:rsidRDefault="00C50ABD" w:rsidP="00C50ABD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14:paraId="0ADF540E" w14:textId="77777777" w:rsidR="00C50ABD" w:rsidRPr="00C50ABD" w:rsidRDefault="00C50ABD" w:rsidP="00C50ABD">
      <w:pPr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9. Ma Pani/Pan prawo wniesienia skargi do Prezesa Urzędu Ochrony Danych Osobowych, gdy uzna  Pani/Pan, iż przetwarzanie danych osobowych narusza przepisy prawa. Zgodnie z Dekretem ogólnym KEP, ma Pani/Pan również prawo do wniesienia skargi do Kościelnego Inspektora Ochrony Danych.</w:t>
      </w:r>
    </w:p>
    <w:p w14:paraId="34A858E1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6687A1" w14:textId="77777777" w:rsidR="00C50ABD" w:rsidRPr="00C50ABD" w:rsidRDefault="00C50ABD" w:rsidP="00C50ABD">
      <w:pPr>
        <w:jc w:val="both"/>
        <w:rPr>
          <w:rFonts w:ascii="Times New Roman" w:hAnsi="Times New Roman" w:cs="Times New Roman"/>
          <w:sz w:val="24"/>
          <w:szCs w:val="24"/>
        </w:rPr>
      </w:pPr>
      <w:r w:rsidRPr="00C50ABD">
        <w:rPr>
          <w:rFonts w:ascii="Times New Roman" w:hAnsi="Times New Roman" w:cs="Times New Roman"/>
          <w:sz w:val="24"/>
          <w:szCs w:val="24"/>
        </w:rPr>
        <w:t>10. Pani/Pana dane nie będą przetwarzane w sposób zautomatyzowany, nie będą także przetwarzane w formie profilowania</w:t>
      </w:r>
    </w:p>
    <w:p w14:paraId="2D6E07CD" w14:textId="77777777" w:rsidR="00C50ABD" w:rsidRDefault="00C50ABD" w:rsidP="00C50ABD">
      <w:pPr>
        <w:rPr>
          <w:rFonts w:ascii="Times New Roman" w:hAnsi="Times New Roman" w:cs="Times New Roman"/>
          <w:sz w:val="20"/>
          <w:szCs w:val="20"/>
        </w:rPr>
      </w:pPr>
    </w:p>
    <w:p w14:paraId="712E14EB" w14:textId="77777777" w:rsidR="00A62D9F" w:rsidRDefault="00A62D9F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0FE56639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6E8F4D14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0A8CF733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5CF4079D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18D4F2B2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3C6F5647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164DC3CD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405D596D" w14:textId="77777777" w:rsidR="00C50ABD" w:rsidRDefault="00C50ABD" w:rsidP="00C60A63">
      <w:pPr>
        <w:ind w:left="5664"/>
        <w:rPr>
          <w:rFonts w:ascii="Times New Roman" w:hAnsi="Times New Roman" w:cs="Times New Roman"/>
          <w:sz w:val="20"/>
          <w:szCs w:val="20"/>
        </w:rPr>
      </w:pPr>
    </w:p>
    <w:p w14:paraId="583C8F26" w14:textId="77777777" w:rsidR="00A62D9F" w:rsidRDefault="00A62D9F" w:rsidP="00C60A63">
      <w:pPr>
        <w:ind w:left="5664"/>
        <w:rPr>
          <w:rFonts w:ascii="Times New Roman" w:hAnsi="Times New Roman" w:cs="Times New Roman"/>
          <w:sz w:val="28"/>
          <w:szCs w:val="28"/>
        </w:rPr>
      </w:pPr>
    </w:p>
    <w:sectPr w:rsidR="00A62D9F">
      <w:pgSz w:w="11906" w:h="16838"/>
      <w:pgMar w:top="540" w:right="1054" w:bottom="360" w:left="1417" w:header="708" w:footer="708" w:gutter="0"/>
      <w:cols w:space="708"/>
      <w:docGrid w:linePitch="600" w:charSpace="1638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Liberation Serif">
    <w:altName w:val="Liberation Serif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 Narrow">
    <w:panose1 w:val="020B05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08"/>
        </w:tabs>
        <w:ind w:left="1260" w:hanging="360"/>
      </w:pPr>
      <w:rPr>
        <w:rFonts w:ascii="Symbol" w:hAnsi="Symbol" w:cs="Symbol" w:hint="default"/>
        <w:sz w:val="28"/>
        <w:szCs w:val="28"/>
      </w:r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 w:hint="default"/>
      </w:rPr>
    </w:lvl>
  </w:abstractNum>
  <w:abstractNum w:abstractNumId="2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 w15:restartNumberingAfterBreak="0">
    <w:nsid w:val="00000005"/>
    <w:multiLevelType w:val="single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6"/>
    <w:multiLevelType w:val="multilevel"/>
    <w:tmpl w:val="00000006"/>
    <w:name w:val="WW8Num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0000007"/>
    <w:multiLevelType w:val="single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7" w15:restartNumberingAfterBreak="0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08"/>
        </w:tabs>
        <w:ind w:left="1440" w:hanging="360"/>
      </w:pPr>
      <w:rPr>
        <w:rFonts w:ascii="Symbol" w:hAnsi="Symbol" w:cs="Times New Roman" w:hint="default"/>
        <w:b/>
        <w:sz w:val="28"/>
        <w:szCs w:val="28"/>
      </w:rPr>
    </w:lvl>
  </w:abstractNum>
  <w:num w:numId="1" w16cid:durableId="505481755">
    <w:abstractNumId w:val="0"/>
  </w:num>
  <w:num w:numId="2" w16cid:durableId="2032484448">
    <w:abstractNumId w:val="1"/>
  </w:num>
  <w:num w:numId="3" w16cid:durableId="1433010361">
    <w:abstractNumId w:val="2"/>
  </w:num>
  <w:num w:numId="4" w16cid:durableId="1940020544">
    <w:abstractNumId w:val="3"/>
  </w:num>
  <w:num w:numId="5" w16cid:durableId="1350522799">
    <w:abstractNumId w:val="4"/>
  </w:num>
  <w:num w:numId="6" w16cid:durableId="522404487">
    <w:abstractNumId w:val="5"/>
  </w:num>
  <w:num w:numId="7" w16cid:durableId="835848981">
    <w:abstractNumId w:val="6"/>
  </w:num>
  <w:num w:numId="8" w16cid:durableId="104117480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3DC6"/>
    <w:rsid w:val="0015378D"/>
    <w:rsid w:val="001B0FF7"/>
    <w:rsid w:val="002D30A9"/>
    <w:rsid w:val="00353DC6"/>
    <w:rsid w:val="004430D9"/>
    <w:rsid w:val="0051101B"/>
    <w:rsid w:val="00535355"/>
    <w:rsid w:val="00561228"/>
    <w:rsid w:val="005735CE"/>
    <w:rsid w:val="00606EC0"/>
    <w:rsid w:val="0063593F"/>
    <w:rsid w:val="00850656"/>
    <w:rsid w:val="00A13ED3"/>
    <w:rsid w:val="00A40354"/>
    <w:rsid w:val="00A62D9F"/>
    <w:rsid w:val="00A72D06"/>
    <w:rsid w:val="00B36241"/>
    <w:rsid w:val="00B40A94"/>
    <w:rsid w:val="00BC6259"/>
    <w:rsid w:val="00C50ABD"/>
    <w:rsid w:val="00C60A63"/>
    <w:rsid w:val="00F036E2"/>
    <w:rsid w:val="00FA4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441AAB"/>
  <w15:chartTrackingRefBased/>
  <w15:docId w15:val="{4DFB958A-BF6B-4878-B7DA-1A16D89A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3ED3"/>
    <w:pPr>
      <w:suppressAutoHyphens/>
      <w:spacing w:after="0" w:line="240" w:lineRule="auto"/>
    </w:pPr>
    <w:rPr>
      <w:rFonts w:ascii="Monotype Corsiva" w:eastAsia="Times New Roman" w:hAnsi="Monotype Corsiva" w:cs="Monotype Corsiva"/>
      <w:sz w:val="32"/>
      <w:szCs w:val="32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60A63"/>
    <w:pPr>
      <w:ind w:left="720"/>
      <w:contextualSpacing/>
    </w:pPr>
  </w:style>
  <w:style w:type="paragraph" w:customStyle="1" w:styleId="Default">
    <w:name w:val="Default"/>
    <w:rsid w:val="00BC6259"/>
    <w:pPr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725</Words>
  <Characters>4354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Aldona</dc:creator>
  <cp:keywords/>
  <dc:description/>
  <cp:lastModifiedBy>Gabriela Seidel</cp:lastModifiedBy>
  <cp:revision>2</cp:revision>
  <dcterms:created xsi:type="dcterms:W3CDTF">2026-03-12T10:00:00Z</dcterms:created>
  <dcterms:modified xsi:type="dcterms:W3CDTF">2026-03-12T10:00:00Z</dcterms:modified>
</cp:coreProperties>
</file>